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2"/>
      </w:pPr>
      <w:r>
        <w:pict>
          <v:shape style="width:114.2pt;height:47.65pt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spacing w:before="7"/>
        <w:ind w:left="2858"/>
      </w:pP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M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EMORA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DO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Nº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1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0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6/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0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4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9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78"/>
        </w:trPr>
        <w:tc>
          <w:tcPr>
            <w:tcW w:type="dxa" w:w="19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69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rencia</w:t>
            </w:r>
          </w:p>
        </w:tc>
      </w:tr>
      <w:tr>
        <w:trPr>
          <w:trHeight w:hRule="exact" w:val="278"/>
        </w:trPr>
        <w:tc>
          <w:tcPr>
            <w:tcW w:type="dxa" w:w="19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69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irecc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ó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ó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ie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tal</w:t>
            </w:r>
          </w:p>
        </w:tc>
      </w:tr>
      <w:tr>
        <w:trPr>
          <w:trHeight w:hRule="exact" w:val="278"/>
        </w:trPr>
        <w:tc>
          <w:tcPr>
            <w:tcW w:type="dxa" w:w="19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69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hRule="exact" w:val="278"/>
        </w:trPr>
        <w:tc>
          <w:tcPr>
            <w:tcW w:type="dxa" w:w="19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Ref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698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102"/>
            </w:pP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q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ica</w:t>
            </w:r>
          </w:p>
        </w:tc>
      </w:tr>
    </w:tbl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spacing w:before="12"/>
        <w:ind w:left="102" w:right="75"/>
      </w:pP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to</w:t>
      </w:r>
      <w:r>
        <w:rPr>
          <w:rFonts w:ascii="Calibri" w:cs="Calibri" w:eastAsia="Calibri" w:hAnsi="Calibri"/>
          <w:spacing w:val="1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sal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relaci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licitud</w:t>
      </w:r>
      <w:r>
        <w:rPr>
          <w:rFonts w:ascii="Calibri" w:cs="Calibri" w:eastAsia="Calibri" w:hAnsi="Calibri"/>
          <w:spacing w:val="1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stre</w:t>
      </w:r>
      <w:r>
        <w:rPr>
          <w:rFonts w:ascii="Calibri" w:cs="Calibri" w:eastAsia="Calibri" w:hAnsi="Calibri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Casa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°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U</w:t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</w:rPr>
        <w:t>0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3</w:t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</w:rPr>
        <w:t>0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T</w:t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</w:rPr>
        <w:t>0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0</w:t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</w:rPr>
        <w:t>0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</w:rPr>
        <w:t>0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7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3</w:t>
      </w:r>
      <w:r>
        <w:rPr>
          <w:rFonts w:ascii="Calibri" w:cs="Calibri" w:eastAsia="Calibri" w:hAnsi="Calibri"/>
          <w:b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cha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9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4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:</w:t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6867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:</w:t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79"/>
      </w:pP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4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¿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Qu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én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q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é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área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e(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)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la(s)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a(s)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q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a(n),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esuel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e(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)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fiscali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a(n)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rre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/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a(n)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49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central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ente,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resad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75"/>
      </w:pP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sta.</w:t>
      </w:r>
      <w:r>
        <w:rPr>
          <w:rFonts w:ascii="Calibri" w:cs="Calibri" w:eastAsia="Calibri" w:hAnsi="Calibri"/>
          <w:b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ire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Ges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ed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tal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respo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le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ir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resad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tra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é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rtal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tales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is</w:t>
      </w:r>
      <w:r>
        <w:rPr>
          <w:rFonts w:ascii="Calibri" w:cs="Calibri" w:eastAsia="Calibri" w:hAnsi="Calibri"/>
          <w:spacing w:val="-4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le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w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al.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a,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spect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ara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reali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erificac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erre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spec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ñ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6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de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tal,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q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ría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écnica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1958"/>
      </w:pP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8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¿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de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de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entale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?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¿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?</w:t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74"/>
      </w:pP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sta.</w:t>
      </w:r>
      <w:r>
        <w:rPr>
          <w:rFonts w:ascii="Calibri" w:cs="Calibri" w:eastAsia="Calibri" w:hAnsi="Calibri"/>
          <w:b/>
          <w:spacing w:val="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í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reali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to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6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entales.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tificac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istra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cit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J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lic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í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-4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específi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4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ef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ctúan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fisca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ent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aseg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ap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q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as.</w:t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80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28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9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ñ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0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2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3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¿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q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arco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fisca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?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”</w:t>
      </w:r>
    </w:p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1002"/>
        <w:sectPr>
          <w:type w:val="continuous"/>
          <w:pgSz w:h="18720" w:w="12240"/>
          <w:pgMar w:bottom="280" w:left="1600" w:right="1300" w:top="52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5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26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987,13973" style="position:absolute;margin-left:85.1pt;margin-top:31.3pt;width:399.35pt;height:698.65pt;mso-position-horizontal-relative:page;mso-position-vertical-relative:page;z-index:-1327">
            <v:shape style="position:absolute;left:1702;top:626;width:2284;height:953" type="#_x0000_t75">
              <v:imagedata o:title="" r:id="rId6"/>
            </v:shape>
            <v:shape style="position:absolute;left:2834;top:1579;width:6855;height:13020" type="#_x0000_t75">
              <v:imagedata o:title="" r:id="rId7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8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24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975,13054" style="position:absolute;margin-left:85.1pt;margin-top:31.3pt;width:398.75pt;height:652.7pt;mso-position-horizontal-relative:page;mso-position-vertical-relative:page;z-index:-1325">
            <v:shape style="position:absolute;left:1702;top:626;width:2284;height:953" type="#_x0000_t75">
              <v:imagedata o:title="" r:id="rId9"/>
            </v:shape>
            <v:shape style="position:absolute;left:2846;top:1579;width:6831;height:12101" type="#_x0000_t75">
              <v:imagedata o:title="" r:id="rId1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11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22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876,13908" style="position:absolute;margin-left:85.1pt;margin-top:31.3pt;width:393.8pt;height:695.4pt;mso-position-horizontal-relative:page;mso-position-vertical-relative:page;z-index:-1323">
            <v:shape style="position:absolute;left:1702;top:626;width:2284;height:953" type="#_x0000_t75">
              <v:imagedata o:title="" r:id="rId12"/>
            </v:shape>
            <v:shape style="position:absolute;left:2945;top:1577;width:6633;height:12957" type="#_x0000_t75">
              <v:imagedata o:title="" r:id="rId13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14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20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8152,11091" style="position:absolute;margin-left:85.1pt;margin-top:31.3pt;width:407.6pt;height:554.55pt;mso-position-horizontal-relative:page;mso-position-vertical-relative:page;z-index:-1321">
            <v:shape style="position:absolute;left:1702;top:626;width:2284;height:953" type="#_x0000_t75">
              <v:imagedata o:title="" r:id="rId15"/>
            </v:shape>
            <v:shape style="position:absolute;left:2669;top:1579;width:7185;height:10138" type="#_x0000_t75">
              <v:imagedata o:title="" r:id="rId16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17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18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773,14876" style="position:absolute;margin-left:85.1pt;margin-top:31.3pt;width:388.65pt;height:743.8pt;mso-position-horizontal-relative:page;mso-position-vertical-relative:page;z-index:-1319">
            <v:shape style="position:absolute;left:1702;top:626;width:2284;height:953" type="#_x0000_t75">
              <v:imagedata o:title="" r:id="rId18"/>
            </v:shape>
            <v:shape style="position:absolute;left:3048;top:1579;width:6427;height:13923" type="#_x0000_t75">
              <v:imagedata o:title="" r:id="rId19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20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16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624,12658" style="position:absolute;margin-left:85.1pt;margin-top:31.3pt;width:381.2pt;height:632.9pt;mso-position-horizontal-relative:page;mso-position-vertical-relative:page;z-index:-1317">
            <v:shape style="position:absolute;left:1702;top:626;width:2284;height:953" type="#_x0000_t75">
              <v:imagedata o:title="" r:id="rId21"/>
            </v:shape>
            <v:shape style="position:absolute;left:3194;top:1579;width:6132;height:11705" type="#_x0000_t75">
              <v:imagedata o:title="" r:id="rId22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23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14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912,13829" style="position:absolute;margin-left:85.1pt;margin-top:31.3pt;width:395.6pt;height:691.45pt;mso-position-horizontal-relative:page;mso-position-vertical-relative:page;z-index:-1315">
            <v:shape style="position:absolute;left:1702;top:626;width:2284;height:953" type="#_x0000_t75">
              <v:imagedata o:title="" r:id="rId24"/>
            </v:shape>
            <v:shape style="position:absolute;left:2906;top:1577;width:6708;height:12878" type="#_x0000_t75">
              <v:imagedata o:title="" r:id="rId25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26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12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773,13467" style="position:absolute;margin-left:85.1pt;margin-top:31.3pt;width:388.65pt;height:673.35pt;mso-position-horizontal-relative:page;mso-position-vertical-relative:page;z-index:-1313">
            <v:shape style="position:absolute;left:1702;top:626;width:2284;height:953" type="#_x0000_t75">
              <v:imagedata o:title="" r:id="rId27"/>
            </v:shape>
            <v:shape style="position:absolute;left:3048;top:1579;width:6427;height:12514" type="#_x0000_t75">
              <v:imagedata o:title="" r:id="rId28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29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10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514,12768" style="position:absolute;margin-left:85.1pt;margin-top:31.3pt;width:375.7pt;height:638.4pt;mso-position-horizontal-relative:page;mso-position-vertical-relative:page;z-index:-1311">
            <v:shape style="position:absolute;left:1702;top:626;width:2284;height:953" type="#_x0000_t75">
              <v:imagedata o:title="" r:id="rId30"/>
            </v:shape>
            <v:shape style="position:absolute;left:3305;top:1577;width:5911;height:11817" type="#_x0000_t75">
              <v:imagedata o:title="" r:id="rId31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32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08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552,13133" style="position:absolute;margin-left:85.1pt;margin-top:31.3pt;width:377.6pt;height:656.65pt;mso-position-horizontal-relative:page;mso-position-vertical-relative:page;z-index:-1309">
            <v:shape style="position:absolute;left:1702;top:626;width:2284;height:953" type="#_x0000_t75">
              <v:imagedata o:title="" r:id="rId33"/>
            </v:shape>
            <v:shape style="position:absolute;left:3269;top:1579;width:5985;height:12180" type="#_x0000_t75">
              <v:imagedata o:title="" r:id="rId34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35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06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490,14528" style="position:absolute;margin-left:85.1pt;margin-top:31.3pt;width:374.5pt;height:726.4pt;mso-position-horizontal-relative:page;mso-position-vertical-relative:page;z-index:-1307">
            <v:shape style="position:absolute;left:1702;top:626;width:2284;height:953" type="#_x0000_t75">
              <v:imagedata o:title="" r:id="rId36"/>
            </v:shape>
            <v:shape style="position:absolute;left:3329;top:1579;width:5863;height:13575" type="#_x0000_t75">
              <v:imagedata o:title="" r:id="rId37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38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04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418,11645" style="position:absolute;margin-left:85.1pt;margin-top:31.3pt;width:370.9pt;height:582.25pt;mso-position-horizontal-relative:page;mso-position-vertical-relative:page;z-index:-1305">
            <v:shape style="position:absolute;left:1702;top:626;width:2284;height:953" type="#_x0000_t75">
              <v:imagedata o:title="" r:id="rId39"/>
            </v:shape>
            <v:shape style="position:absolute;left:3403;top:1579;width:5717;height:10692" type="#_x0000_t75">
              <v:imagedata o:title="" r:id="rId4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41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02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485,11374" style="position:absolute;margin-left:85.1pt;margin-top:31.3pt;width:374.25pt;height:568.7pt;mso-position-horizontal-relative:page;mso-position-vertical-relative:page;z-index:-1303">
            <v:shape style="position:absolute;left:1702;top:626;width:2284;height:953" type="#_x0000_t75">
              <v:imagedata o:title="" r:id="rId42"/>
            </v:shape>
            <v:shape style="position:absolute;left:3336;top:1577;width:5851;height:10423" type="#_x0000_t75">
              <v:imagedata o:title="" r:id="rId43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44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3,16582" coordsize="8844,0" style="position:absolute;margin-left:85.15pt;margin-top:829.1pt;width:442.2pt;height:0pt;mso-position-horizontal-relative:page;mso-position-vertical-relative:page;z-index:-1300">
            <v:shape coordorigin="1703,16582" coordsize="8844,0" filled="f" path="m1703,16582l10547,16582e" strokecolor="#006FC0" stroked="t" strokeweight="0.75pt" style="position:absolute;left:1703;top:16582;width:8844;height:0">
              <v:path arrowok="t"/>
            </v:shape>
            <w10:wrap type="none"/>
          </v:group>
        </w:pict>
      </w:r>
      <w:r>
        <w:pict>
          <v:group coordorigin="1702,626" coordsize="7576,11184" style="position:absolute;margin-left:85.1pt;margin-top:31.3pt;width:378.8pt;height:559.2pt;mso-position-horizontal-relative:page;mso-position-vertical-relative:page;z-index:-1301">
            <v:shape style="position:absolute;left:1702;top:626;width:2284;height:953" type="#_x0000_t75">
              <v:imagedata o:title="" r:id="rId45"/>
            </v:shape>
            <v:shape style="position:absolute;left:3245;top:1577;width:6033;height:10233" type="#_x0000_t75">
              <v:imagedata o:title="" r:id="rId46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882"/>
        <w:sectPr>
          <w:pgSz w:h="18720" w:w="12240"/>
          <w:pgMar w:bottom="280" w:left="1720" w:right="1720" w:top="1780"/>
        </w:sectPr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47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702,626" coordsize="7699,10757" style="position:absolute;margin-left:85.1pt;margin-top:31.3pt;width:384.95pt;height:537.85pt;mso-position-horizontal-relative:page;mso-position-vertical-relative:page;z-index:-1299">
            <v:shape style="position:absolute;left:1702;top:626;width:2284;height:953" type="#_x0000_t75">
              <v:imagedata o:title="" r:id="rId48"/>
            </v:shape>
            <v:shape style="position:absolute;left:3122;top:1579;width:6279;height:9804" type="#_x0000_t75">
              <v:imagedata o:title="" r:id="rId49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spacing w:before="12"/>
        <w:ind w:left="102" w:right="80"/>
      </w:pP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11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¿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ál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q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rco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fisca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?</w:t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76"/>
      </w:pP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sta.</w:t>
      </w:r>
      <w:r>
        <w:rPr>
          <w:rFonts w:ascii="Calibri" w:cs="Calibri" w:eastAsia="Calibri" w:hAnsi="Calibri"/>
          <w:b/>
          <w:spacing w:val="1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Calibri" w:cs="Calibri" w:eastAsia="Calibri" w:hAnsi="Calibri"/>
          <w:spacing w:val="1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1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if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cati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1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1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fac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specc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1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af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ad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s,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les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4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f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riori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lo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3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,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situ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y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h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reg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z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</w:t>
      </w:r>
      <w:r>
        <w:rPr>
          <w:rFonts w:ascii="Calibri" w:cs="Calibri" w:eastAsia="Calibri" w:hAnsi="Calibri"/>
          <w:spacing w:val="5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aci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á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spect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ici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ales,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ebería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v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s.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Ot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q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actua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ente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cue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c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tro</w:t>
      </w:r>
      <w:r>
        <w:rPr>
          <w:rFonts w:ascii="Calibri" w:cs="Calibri" w:eastAsia="Calibri" w:hAnsi="Calibri"/>
          <w:spacing w:val="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cali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ra</w:t>
      </w:r>
      <w:r>
        <w:rPr>
          <w:rFonts w:ascii="Calibri" w:cs="Calibri" w:eastAsia="Calibri" w:hAnsi="Calibri"/>
          <w:spacing w:val="-4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ara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aten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er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den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cias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ales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r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i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o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both"/>
        <w:ind w:left="102" w:right="6634"/>
      </w:pPr>
      <w:r>
        <w:pict>
          <v:group coordorigin="1703,1981" coordsize="8844,0" style="position:absolute;margin-left:85.15pt;margin-top:99.0377pt;width:442.2pt;height:0pt;mso-position-horizontal-relative:page;mso-position-vertical-relative:paragraph;z-index:-1298">
            <v:shape coordorigin="1703,1981" coordsize="8844,0" filled="f" path="m1703,1981l10547,1981e" strokecolor="#006FC0" stroked="t" strokeweight="0.75pt" style="position:absolute;left:1703;top:1981;width:8844;height:0">
              <v:path arrowok="t"/>
            </v:shape>
            <w10:wrap type="none"/>
          </v:group>
        </w:pic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at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en</w:t>
      </w:r>
      <w:r>
        <w:rPr>
          <w:rFonts w:ascii="Calibri" w:cs="Calibri" w:eastAsia="Calibri" w:hAnsi="Calibri"/>
          <w:spacing w:val="-2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u</w:t>
      </w:r>
      <w:r>
        <w:rPr>
          <w:rFonts w:ascii="Calibri" w:cs="Calibri" w:eastAsia="Calibri" w:hAnsi="Calibri"/>
          <w:spacing w:val="-3"/>
          <w:w w:val="100"/>
          <w:sz w:val="22"/>
          <w:szCs w:val="22"/>
        </w:rPr>
        <w:t>s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d,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left"/>
        <w:ind w:left="2743"/>
      </w:pPr>
      <w:r>
        <w:rPr>
          <w:rFonts w:ascii="Calibri" w:cs="Calibri" w:eastAsia="Calibri" w:hAnsi="Calibri"/>
          <w:b/>
          <w:spacing w:val="-2"/>
          <w:w w:val="100"/>
          <w:sz w:val="22"/>
          <w:szCs w:val="22"/>
        </w:rPr>
        <w:t>D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r</w:t>
      </w:r>
      <w:r>
        <w:rPr>
          <w:rFonts w:ascii="Calibri" w:cs="Calibri" w:eastAsia="Calibri" w:hAnsi="Calibri"/>
          <w:b/>
          <w:spacing w:val="-3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G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-2"/>
          <w:w w:val="100"/>
          <w:sz w:val="22"/>
          <w:szCs w:val="22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ó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n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M</w:t>
      </w:r>
      <w:r>
        <w:rPr>
          <w:rFonts w:ascii="Calibri" w:cs="Calibri" w:eastAsia="Calibri" w:hAnsi="Calibri"/>
          <w:b/>
          <w:spacing w:val="-4"/>
          <w:w w:val="100"/>
          <w:sz w:val="22"/>
          <w:szCs w:val="22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o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mbie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t</w:t>
      </w:r>
      <w:r>
        <w:rPr>
          <w:rFonts w:ascii="Calibri" w:cs="Calibri" w:eastAsia="Calibri" w:hAnsi="Calibri"/>
          <w:b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l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ind w:left="3296" w:right="3314"/>
      </w:pP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M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u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p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d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d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de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b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l</w:t>
      </w:r>
      <w:r>
        <w:rPr>
          <w:rFonts w:ascii="Calibri" w:cs="Calibri" w:eastAsia="Calibri" w:hAnsi="Calibri"/>
          <w:b/>
          <w:spacing w:val="-3"/>
          <w:w w:val="100"/>
          <w:sz w:val="22"/>
          <w:szCs w:val="22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2"/>
          <w:szCs w:val="22"/>
        </w:rPr>
        <w:t>n</w:t>
      </w:r>
      <w:r>
        <w:rPr>
          <w:rFonts w:ascii="Calibri" w:cs="Calibri" w:eastAsia="Calibri" w:hAnsi="Calibri"/>
          <w:b/>
          <w:spacing w:val="1"/>
          <w:w w:val="100"/>
          <w:sz w:val="22"/>
          <w:szCs w:val="22"/>
        </w:rPr>
        <w:t>c</w:t>
      </w:r>
      <w:r>
        <w:rPr>
          <w:rFonts w:ascii="Calibri" w:cs="Calibri" w:eastAsia="Calibri" w:hAnsi="Calibri"/>
          <w:b/>
          <w:spacing w:val="0"/>
          <w:w w:val="100"/>
          <w:sz w:val="22"/>
          <w:szCs w:val="22"/>
        </w:rPr>
        <w:t>a</w: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18"/>
          <w:szCs w:val="18"/>
        </w:rPr>
        <w:jc w:val="left"/>
        <w:spacing w:before="20"/>
        <w:ind w:left="1002"/>
      </w:pP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st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r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M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ad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de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asa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s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t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ascii="Calibri" w:cs="Calibri" w:eastAsia="Calibri" w:hAnsi="Calibri"/>
          <w:b/>
          <w:color w:val="333333"/>
          <w:spacing w:val="1"/>
          <w:w w:val="100"/>
          <w:sz w:val="18"/>
          <w:szCs w:val="18"/>
        </w:rPr>
        <w:t>c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i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111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/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n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ascii="Calibri" w:cs="Calibri" w:eastAsia="Calibri" w:hAnsi="Calibri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ascii="Calibri" w:cs="Calibri" w:eastAsia="Calibri" w:hAnsi="Calibri"/>
          <w:b/>
          <w:color w:val="333333"/>
          <w:spacing w:val="0"/>
          <w:w w:val="100"/>
          <w:sz w:val="18"/>
          <w:szCs w:val="18"/>
        </w:rPr>
        <w:t>32.</w:t>
      </w:r>
      <w:r>
        <w:rPr>
          <w:rFonts w:ascii="Calibri" w:cs="Calibri" w:eastAsia="Calibri" w:hAnsi="Calibri"/>
          <w:b/>
          <w:color w:val="333333"/>
          <w:spacing w:val="2"/>
          <w:w w:val="100"/>
          <w:sz w:val="18"/>
          <w:szCs w:val="18"/>
        </w:rPr>
        <w:t>2</w:t>
      </w:r>
      <w:hyperlink r:id="rId50"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277400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/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www.mu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i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as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b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l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</w:t>
        </w:r>
        <w:r>
          <w:rPr>
            <w:rFonts w:ascii="Calibri" w:cs="Calibri" w:eastAsia="Calibri" w:hAnsi="Calibri"/>
            <w:b/>
            <w:color w:val="333333"/>
            <w:spacing w:val="2"/>
            <w:w w:val="100"/>
            <w:sz w:val="18"/>
            <w:szCs w:val="18"/>
          </w:rPr>
          <w:t>n</w:t>
        </w:r>
        <w:r>
          <w:rPr>
            <w:rFonts w:ascii="Calibri" w:cs="Calibri" w:eastAsia="Calibri" w:hAnsi="Calibri"/>
            <w:b/>
            <w:color w:val="333333"/>
            <w:spacing w:val="-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a.</w:t>
        </w:r>
        <w:r>
          <w:rPr>
            <w:rFonts w:ascii="Calibri" w:cs="Calibri" w:eastAsia="Calibri" w:hAnsi="Calibri"/>
            <w:b/>
            <w:color w:val="333333"/>
            <w:spacing w:val="1"/>
            <w:w w:val="100"/>
            <w:sz w:val="18"/>
            <w:szCs w:val="18"/>
          </w:rPr>
          <w:t>c</w:t>
        </w:r>
        <w:r>
          <w:rPr>
            <w:rFonts w:ascii="Calibri" w:cs="Calibri" w:eastAsia="Calibri" w:hAnsi="Calibri"/>
            <w:b/>
            <w:color w:val="333333"/>
            <w:spacing w:val="0"/>
            <w:w w:val="100"/>
            <w:sz w:val="18"/>
            <w:szCs w:val="18"/>
          </w:rPr>
          <w:t>l</w:t>
        </w:r>
      </w:hyperlink>
      <w:r>
        <w:rPr>
          <w:rFonts w:ascii="Calibri" w:cs="Calibri" w:eastAsia="Calibri" w:hAnsi="Calibri"/>
          <w:color w:val="000000"/>
          <w:spacing w:val="0"/>
          <w:w w:val="100"/>
          <w:sz w:val="18"/>
          <w:szCs w:val="18"/>
        </w:rPr>
      </w:r>
    </w:p>
    <w:sectPr>
      <w:pgSz w:h="18720" w:w="12240"/>
      <w:pgMar w:bottom="280" w:left="1600" w:right="1300" w:top="17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http://www.municasablanca.cl" TargetMode="External" Type="http://schemas.openxmlformats.org/officeDocument/2006/relationships/hyperlink"/><Relationship Id="rId6" Target="media\image1.png" Type="http://schemas.openxmlformats.org/officeDocument/2006/relationships/image"/><Relationship Id="rId7" Target="media\image2.jpg" Type="http://schemas.openxmlformats.org/officeDocument/2006/relationships/image"/><Relationship Id="rId8" Target="http://www.municasablanca.cl" TargetMode="External" Type="http://schemas.openxmlformats.org/officeDocument/2006/relationships/hyperlink"/><Relationship Id="rId9" Target="media\image1.png" Type="http://schemas.openxmlformats.org/officeDocument/2006/relationships/image"/><Relationship Id="rId10" Target="media\image3.jpg" Type="http://schemas.openxmlformats.org/officeDocument/2006/relationships/image"/><Relationship Id="rId11" Target="http://www.municasablanca.cl" TargetMode="External" Type="http://schemas.openxmlformats.org/officeDocument/2006/relationships/hyperlink"/><Relationship Id="rId12" Target="media\image1.png" Type="http://schemas.openxmlformats.org/officeDocument/2006/relationships/image"/><Relationship Id="rId13" Target="media\image4.jpg" Type="http://schemas.openxmlformats.org/officeDocument/2006/relationships/image"/><Relationship Id="rId14" Target="http://www.municasablanca.cl" TargetMode="External" Type="http://schemas.openxmlformats.org/officeDocument/2006/relationships/hyperlink"/><Relationship Id="rId15" Target="media\image1.png" Type="http://schemas.openxmlformats.org/officeDocument/2006/relationships/image"/><Relationship Id="rId16" Target="media\image5.jpg" Type="http://schemas.openxmlformats.org/officeDocument/2006/relationships/image"/><Relationship Id="rId17" Target="http://www.municasablanca.cl" TargetMode="External" Type="http://schemas.openxmlformats.org/officeDocument/2006/relationships/hyperlink"/><Relationship Id="rId18" Target="media\image1.png" Type="http://schemas.openxmlformats.org/officeDocument/2006/relationships/image"/><Relationship Id="rId19" Target="media\image6.jpg" Type="http://schemas.openxmlformats.org/officeDocument/2006/relationships/image"/><Relationship Id="rId20" Target="http://www.municasablanca.cl" TargetMode="External" Type="http://schemas.openxmlformats.org/officeDocument/2006/relationships/hyperlink"/><Relationship Id="rId21" Target="media\image1.png" Type="http://schemas.openxmlformats.org/officeDocument/2006/relationships/image"/><Relationship Id="rId22" Target="media\image7.jpg" Type="http://schemas.openxmlformats.org/officeDocument/2006/relationships/image"/><Relationship Id="rId23" Target="http://www.municasablanca.cl" TargetMode="External" Type="http://schemas.openxmlformats.org/officeDocument/2006/relationships/hyperlink"/><Relationship Id="rId24" Target="media\image1.png" Type="http://schemas.openxmlformats.org/officeDocument/2006/relationships/image"/><Relationship Id="rId25" Target="media\image8.jpg" Type="http://schemas.openxmlformats.org/officeDocument/2006/relationships/image"/><Relationship Id="rId26" Target="http://www.municasablanca.cl" TargetMode="External" Type="http://schemas.openxmlformats.org/officeDocument/2006/relationships/hyperlink"/><Relationship Id="rId27" Target="media\image1.png" Type="http://schemas.openxmlformats.org/officeDocument/2006/relationships/image"/><Relationship Id="rId28" Target="media\image9.jpg" Type="http://schemas.openxmlformats.org/officeDocument/2006/relationships/image"/><Relationship Id="rId29" Target="http://www.municasablanca.cl" TargetMode="External" Type="http://schemas.openxmlformats.org/officeDocument/2006/relationships/hyperlink"/><Relationship Id="rId30" Target="media\image1.png" Type="http://schemas.openxmlformats.org/officeDocument/2006/relationships/image"/><Relationship Id="rId31" Target="media\image10.jpg" Type="http://schemas.openxmlformats.org/officeDocument/2006/relationships/image"/><Relationship Id="rId32" Target="http://www.municasablanca.cl" TargetMode="External" Type="http://schemas.openxmlformats.org/officeDocument/2006/relationships/hyperlink"/><Relationship Id="rId33" Target="media\image1.png" Type="http://schemas.openxmlformats.org/officeDocument/2006/relationships/image"/><Relationship Id="rId34" Target="media\image11.jpg" Type="http://schemas.openxmlformats.org/officeDocument/2006/relationships/image"/><Relationship Id="rId35" Target="http://www.municasablanca.cl" TargetMode="External" Type="http://schemas.openxmlformats.org/officeDocument/2006/relationships/hyperlink"/><Relationship Id="rId36" Target="media\image1.png" Type="http://schemas.openxmlformats.org/officeDocument/2006/relationships/image"/><Relationship Id="rId37" Target="media\image12.jpg" Type="http://schemas.openxmlformats.org/officeDocument/2006/relationships/image"/><Relationship Id="rId38" Target="http://www.municasablanca.cl" TargetMode="External" Type="http://schemas.openxmlformats.org/officeDocument/2006/relationships/hyperlink"/><Relationship Id="rId39" Target="media\image1.png" Type="http://schemas.openxmlformats.org/officeDocument/2006/relationships/image"/><Relationship Id="rId40" Target="media\image13.jpg" Type="http://schemas.openxmlformats.org/officeDocument/2006/relationships/image"/><Relationship Id="rId41" Target="http://www.municasablanca.cl" TargetMode="External" Type="http://schemas.openxmlformats.org/officeDocument/2006/relationships/hyperlink"/><Relationship Id="rId42" Target="media\image1.png" Type="http://schemas.openxmlformats.org/officeDocument/2006/relationships/image"/><Relationship Id="rId43" Target="media\image14.jpg" Type="http://schemas.openxmlformats.org/officeDocument/2006/relationships/image"/><Relationship Id="rId44" Target="http://www.municasablanca.cl" TargetMode="External" Type="http://schemas.openxmlformats.org/officeDocument/2006/relationships/hyperlink"/><Relationship Id="rId45" Target="media\image1.png" Type="http://schemas.openxmlformats.org/officeDocument/2006/relationships/image"/><Relationship Id="rId46" Target="media\image15.jpg" Type="http://schemas.openxmlformats.org/officeDocument/2006/relationships/image"/><Relationship Id="rId47" Target="http://www.municasablanca.cl" TargetMode="External" Type="http://schemas.openxmlformats.org/officeDocument/2006/relationships/hyperlink"/><Relationship Id="rId48" Target="media\image1.png" Type="http://schemas.openxmlformats.org/officeDocument/2006/relationships/image"/><Relationship Id="rId49" Target="media\image16.jpg" Type="http://schemas.openxmlformats.org/officeDocument/2006/relationships/image"/><Relationship Id="rId50" Target="http://www.municasablanca.cl" TargetMode="External" Type="http://schemas.openxmlformats.org/officeDocument/2006/relationships/hyperlink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